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EA1" w:rsidRPr="004B385B" w:rsidRDefault="00B7485D" w:rsidP="009E7B79">
      <w:pPr>
        <w:pStyle w:val="Intestazione"/>
        <w:numPr>
          <w:ilvl w:val="0"/>
          <w:numId w:val="1"/>
        </w:numPr>
        <w:tabs>
          <w:tab w:val="clear" w:pos="4819"/>
          <w:tab w:val="center" w:pos="4536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-126609</wp:posOffset>
            </wp:positionH>
            <wp:positionV relativeFrom="paragraph">
              <wp:posOffset>-524656</wp:posOffset>
            </wp:positionV>
            <wp:extent cx="2554165" cy="715108"/>
            <wp:effectExtent l="1905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4165" cy="715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6EA1" w:rsidRPr="004B385B" w:rsidRDefault="000E6EA1" w:rsidP="004B385B">
      <w:pPr>
        <w:pStyle w:val="Intestazione"/>
        <w:tabs>
          <w:tab w:val="clear" w:pos="4819"/>
          <w:tab w:val="center" w:pos="4536"/>
        </w:tabs>
        <w:rPr>
          <w:rFonts w:ascii="Brush Script MT" w:hAnsi="Brush Script MT"/>
          <w:color w:val="FFC000"/>
          <w:sz w:val="32"/>
        </w:rPr>
      </w:pPr>
      <w:r w:rsidRPr="004B385B">
        <w:rPr>
          <w:rFonts w:ascii="Brush Script MT" w:hAnsi="Brush Script MT"/>
          <w:color w:val="FFC000"/>
          <w:sz w:val="32"/>
        </w:rPr>
        <w:t>“Protagonisti della nostra storia”</w:t>
      </w:r>
    </w:p>
    <w:p w:rsidR="000E6EA1" w:rsidRPr="004B385B" w:rsidRDefault="000E6EA1" w:rsidP="009E7B79">
      <w:pPr>
        <w:pStyle w:val="Titolo6"/>
        <w:keepLines w:val="0"/>
        <w:numPr>
          <w:ilvl w:val="5"/>
          <w:numId w:val="1"/>
        </w:numPr>
        <w:suppressAutoHyphens/>
        <w:spacing w:before="0"/>
        <w:jc w:val="center"/>
        <w:rPr>
          <w:rFonts w:ascii="Times New Roman" w:eastAsia="Arial Unicode MS" w:hAnsi="Times New Roman" w:cs="Times New Roman"/>
          <w:b/>
          <w:color w:val="auto"/>
          <w:sz w:val="22"/>
          <w:szCs w:val="22"/>
        </w:rPr>
      </w:pPr>
    </w:p>
    <w:p w:rsidR="00A02FB8" w:rsidRDefault="00A02FB8" w:rsidP="00A02FB8">
      <w:pPr>
        <w:jc w:val="center"/>
        <w:rPr>
          <w:b/>
          <w:sz w:val="22"/>
          <w:szCs w:val="22"/>
        </w:rPr>
      </w:pPr>
      <w:r w:rsidRPr="004E236A">
        <w:rPr>
          <w:b/>
          <w:sz w:val="22"/>
          <w:szCs w:val="22"/>
        </w:rPr>
        <w:t>REGOLAMENTO ENGLISH CAMP 2023</w:t>
      </w:r>
    </w:p>
    <w:p w:rsidR="00B7485D" w:rsidRPr="004E236A" w:rsidRDefault="00B7485D" w:rsidP="00A02FB8">
      <w:pPr>
        <w:jc w:val="center"/>
        <w:rPr>
          <w:b/>
          <w:sz w:val="22"/>
          <w:szCs w:val="22"/>
        </w:rPr>
      </w:pPr>
    </w:p>
    <w:p w:rsidR="00A02FB8" w:rsidRPr="004E236A" w:rsidRDefault="00A02FB8" w:rsidP="00A02FB8">
      <w:pPr>
        <w:rPr>
          <w:sz w:val="22"/>
          <w:szCs w:val="22"/>
        </w:rPr>
      </w:pPr>
    </w:p>
    <w:p w:rsidR="00A02FB8" w:rsidRPr="004E236A" w:rsidRDefault="00A02FB8" w:rsidP="00A02FB8">
      <w:pPr>
        <w:spacing w:line="276" w:lineRule="auto"/>
        <w:rPr>
          <w:i/>
          <w:sz w:val="22"/>
          <w:szCs w:val="22"/>
        </w:rPr>
      </w:pPr>
      <w:r w:rsidRPr="004E236A">
        <w:rPr>
          <w:i/>
          <w:sz w:val="22"/>
          <w:szCs w:val="22"/>
        </w:rPr>
        <w:t>PROGETTO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Per l’Estate 2023 La Bussola Cooperativa organizza l’English Camp. L’attività è presente nel POFT dell’Istituto Comprensivo Vittorio Veneto I, si svolge con la supervisione degli insegnanti dell’istituzione scolastica, il patrocinio del Comune di Vittorio Veneto e la collaborazione dell’Istituto Comprensivo Vittorio Veneto II “Zanzotto”.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Il focus principale dell’English Camp è l'introduzione dei partecipanti alla lingua inglese attraverso il contatto diretto con tutor madrelingua e il supporto di insegnanti specializzati. I bambini imparano l'inglese attraverso attività sia di tipo più convenzionale sia pratiche e creative coinvolgenti discipline quali teatro, circo, danza, arte e musica. Queste attività creano un contesto esperienziale all’interno del quale i partecipanti imparano ad esprimersi in inglese in modo realistico. L'ultimo giorno va in scena uno spettacolo dove bambini e ragazzi hanno l'opportunità di mostrare alle famiglie ciò che hanno imparato durante il campo estivo.</w:t>
      </w:r>
    </w:p>
    <w:p w:rsidR="00A02FB8" w:rsidRPr="004E236A" w:rsidRDefault="00A02FB8" w:rsidP="00A02FB8">
      <w:pPr>
        <w:spacing w:line="276" w:lineRule="auto"/>
        <w:rPr>
          <w:sz w:val="22"/>
          <w:szCs w:val="22"/>
        </w:rPr>
      </w:pPr>
    </w:p>
    <w:p w:rsidR="00A02FB8" w:rsidRPr="004E236A" w:rsidRDefault="00A02FB8" w:rsidP="00A02FB8">
      <w:pPr>
        <w:spacing w:line="276" w:lineRule="auto"/>
        <w:rPr>
          <w:i/>
          <w:sz w:val="22"/>
          <w:szCs w:val="22"/>
        </w:rPr>
      </w:pPr>
      <w:r w:rsidRPr="004E236A">
        <w:rPr>
          <w:i/>
          <w:sz w:val="22"/>
          <w:szCs w:val="22"/>
        </w:rPr>
        <w:t>SEDE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Il camp si svolgerà presso la Scuola Secondaria di Primo Grado "L. Da Ponte" in Via dello Stadio, 5 a Vittorio Veneto dal 28 agosto all’8 settembre.</w:t>
      </w:r>
    </w:p>
    <w:p w:rsidR="00A02FB8" w:rsidRPr="004E236A" w:rsidRDefault="00A02FB8" w:rsidP="00A02FB8">
      <w:pPr>
        <w:spacing w:line="276" w:lineRule="auto"/>
        <w:rPr>
          <w:sz w:val="22"/>
          <w:szCs w:val="22"/>
        </w:rPr>
      </w:pPr>
    </w:p>
    <w:p w:rsidR="00A02FB8" w:rsidRPr="004E236A" w:rsidRDefault="00A02FB8" w:rsidP="00A02FB8">
      <w:pPr>
        <w:spacing w:line="276" w:lineRule="auto"/>
        <w:rPr>
          <w:i/>
          <w:sz w:val="22"/>
          <w:szCs w:val="22"/>
        </w:rPr>
      </w:pPr>
      <w:r w:rsidRPr="004E236A">
        <w:rPr>
          <w:i/>
          <w:sz w:val="22"/>
          <w:szCs w:val="22"/>
        </w:rPr>
        <w:t>DESTINATARI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Il camp è rivolto a bambini/e e ragazzi/e dalla classe prima (conclusa) della scuola primaria alla classe terza della scuola secondaria di primo grado.</w:t>
      </w:r>
    </w:p>
    <w:p w:rsidR="00A02FB8" w:rsidRPr="004E236A" w:rsidRDefault="00A02FB8" w:rsidP="00A02FB8">
      <w:pPr>
        <w:spacing w:line="276" w:lineRule="auto"/>
        <w:rPr>
          <w:sz w:val="22"/>
          <w:szCs w:val="22"/>
        </w:rPr>
      </w:pPr>
    </w:p>
    <w:p w:rsidR="00A02FB8" w:rsidRPr="004E236A" w:rsidRDefault="00A02FB8" w:rsidP="00A02FB8">
      <w:pPr>
        <w:spacing w:line="276" w:lineRule="auto"/>
        <w:rPr>
          <w:i/>
          <w:sz w:val="22"/>
          <w:szCs w:val="22"/>
        </w:rPr>
      </w:pPr>
      <w:r w:rsidRPr="004E236A">
        <w:rPr>
          <w:i/>
          <w:sz w:val="22"/>
          <w:szCs w:val="22"/>
        </w:rPr>
        <w:t xml:space="preserve">ORARI </w:t>
      </w:r>
    </w:p>
    <w:p w:rsidR="00A02FB8" w:rsidRPr="004E236A" w:rsidRDefault="00A02FB8" w:rsidP="00A02FB8">
      <w:pPr>
        <w:spacing w:line="276" w:lineRule="auto"/>
        <w:rPr>
          <w:sz w:val="22"/>
          <w:szCs w:val="22"/>
        </w:rPr>
      </w:pPr>
      <w:r w:rsidRPr="004E236A">
        <w:rPr>
          <w:sz w:val="22"/>
          <w:szCs w:val="22"/>
        </w:rPr>
        <w:t>La scansione oraria delle attività sarà la seguente:</w:t>
      </w:r>
    </w:p>
    <w:p w:rsidR="00A02FB8" w:rsidRPr="004E236A" w:rsidRDefault="00A02FB8" w:rsidP="00A02FB8">
      <w:pPr>
        <w:pStyle w:val="Paragrafoelenco"/>
        <w:numPr>
          <w:ilvl w:val="0"/>
          <w:numId w:val="35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8.00 – 8.30 Early arrivals</w:t>
      </w:r>
    </w:p>
    <w:p w:rsidR="00A02FB8" w:rsidRPr="004E236A" w:rsidRDefault="00A02FB8" w:rsidP="00A02FB8">
      <w:pPr>
        <w:pStyle w:val="Paragrafoelenco"/>
        <w:numPr>
          <w:ilvl w:val="0"/>
          <w:numId w:val="35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8.30 – 10.00 English Lessons</w:t>
      </w:r>
    </w:p>
    <w:p w:rsidR="00A02FB8" w:rsidRPr="004E236A" w:rsidRDefault="00A02FB8" w:rsidP="00A02FB8">
      <w:pPr>
        <w:pStyle w:val="Paragrafoelenco"/>
        <w:numPr>
          <w:ilvl w:val="0"/>
          <w:numId w:val="35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10.00 - 10.15 Break</w:t>
      </w:r>
    </w:p>
    <w:p w:rsidR="00A02FB8" w:rsidRPr="004E236A" w:rsidRDefault="00A02FB8" w:rsidP="00A02FB8">
      <w:pPr>
        <w:pStyle w:val="Paragrafoelenco"/>
        <w:numPr>
          <w:ilvl w:val="0"/>
          <w:numId w:val="35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10.15 -11.15 English Activities</w:t>
      </w:r>
    </w:p>
    <w:p w:rsidR="00A02FB8" w:rsidRPr="004E236A" w:rsidRDefault="00A02FB8" w:rsidP="00A02FB8">
      <w:pPr>
        <w:pStyle w:val="Paragrafoelenco"/>
        <w:numPr>
          <w:ilvl w:val="0"/>
          <w:numId w:val="35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11.15 - 11.30 Break</w:t>
      </w:r>
    </w:p>
    <w:p w:rsidR="00A02FB8" w:rsidRPr="004E236A" w:rsidRDefault="00A02FB8" w:rsidP="00A02FB8">
      <w:pPr>
        <w:pStyle w:val="Paragrafoelenco"/>
        <w:numPr>
          <w:ilvl w:val="0"/>
          <w:numId w:val="35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11.30 - 13.00 English Games</w:t>
      </w:r>
    </w:p>
    <w:p w:rsidR="00A02FB8" w:rsidRPr="004E236A" w:rsidRDefault="00A02FB8" w:rsidP="00A02FB8">
      <w:pPr>
        <w:pStyle w:val="Paragrafoelenco"/>
        <w:numPr>
          <w:ilvl w:val="0"/>
          <w:numId w:val="35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13.00 First End (Morning Camp)</w:t>
      </w:r>
    </w:p>
    <w:p w:rsidR="00A02FB8" w:rsidRPr="004E236A" w:rsidRDefault="00A02FB8" w:rsidP="00A02FB8">
      <w:pPr>
        <w:pStyle w:val="Paragrafoelenco"/>
        <w:numPr>
          <w:ilvl w:val="0"/>
          <w:numId w:val="35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13.00 - 14.00 Lunch Break</w:t>
      </w:r>
    </w:p>
    <w:p w:rsidR="00A02FB8" w:rsidRPr="004E236A" w:rsidRDefault="00A02FB8" w:rsidP="00A02FB8">
      <w:pPr>
        <w:pStyle w:val="Paragrafoelenco"/>
        <w:numPr>
          <w:ilvl w:val="0"/>
          <w:numId w:val="35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14.00 – 15.30 Creative Workshops</w:t>
      </w:r>
    </w:p>
    <w:p w:rsidR="00A02FB8" w:rsidRPr="004E236A" w:rsidRDefault="00A02FB8" w:rsidP="00A02FB8">
      <w:pPr>
        <w:pStyle w:val="Paragrafoelenco"/>
        <w:numPr>
          <w:ilvl w:val="0"/>
          <w:numId w:val="35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15.30 – 16.00 Sports</w:t>
      </w:r>
    </w:p>
    <w:p w:rsidR="00A02FB8" w:rsidRPr="004E236A" w:rsidRDefault="00A02FB8" w:rsidP="00A02FB8">
      <w:pPr>
        <w:pStyle w:val="Paragrafoelenco"/>
        <w:numPr>
          <w:ilvl w:val="0"/>
          <w:numId w:val="35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16.00 Second End (Full Camp)</w:t>
      </w:r>
    </w:p>
    <w:p w:rsidR="00A02FB8" w:rsidRPr="004E236A" w:rsidRDefault="00A02FB8" w:rsidP="00A02FB8">
      <w:pPr>
        <w:jc w:val="both"/>
        <w:rPr>
          <w:sz w:val="22"/>
          <w:szCs w:val="22"/>
        </w:rPr>
      </w:pPr>
      <w:r w:rsidRPr="004E236A">
        <w:rPr>
          <w:sz w:val="22"/>
          <w:szCs w:val="22"/>
        </w:rPr>
        <w:t>Ogni famiglia sarà libera di scegliere, in fase di iscrizione, se aderire alla fascia oraria della sola mattina o dell’intera giornata.</w:t>
      </w:r>
    </w:p>
    <w:p w:rsidR="00A02FB8" w:rsidRDefault="00A02FB8" w:rsidP="00A02FB8">
      <w:pPr>
        <w:rPr>
          <w:sz w:val="22"/>
          <w:szCs w:val="22"/>
        </w:rPr>
      </w:pPr>
    </w:p>
    <w:p w:rsidR="00B7485D" w:rsidRDefault="00B7485D" w:rsidP="00A02FB8">
      <w:pPr>
        <w:rPr>
          <w:sz w:val="22"/>
          <w:szCs w:val="22"/>
        </w:rPr>
      </w:pPr>
    </w:p>
    <w:p w:rsidR="00B7485D" w:rsidRDefault="00B7485D" w:rsidP="00A02FB8">
      <w:pPr>
        <w:rPr>
          <w:sz w:val="22"/>
          <w:szCs w:val="22"/>
        </w:rPr>
      </w:pPr>
    </w:p>
    <w:p w:rsidR="00A02FB8" w:rsidRPr="004E236A" w:rsidRDefault="00A02FB8" w:rsidP="00A02FB8">
      <w:pPr>
        <w:rPr>
          <w:sz w:val="22"/>
          <w:szCs w:val="22"/>
        </w:rPr>
      </w:pPr>
    </w:p>
    <w:p w:rsidR="00A02FB8" w:rsidRPr="004E236A" w:rsidRDefault="00A02FB8" w:rsidP="00A02FB8">
      <w:pPr>
        <w:rPr>
          <w:i/>
          <w:sz w:val="22"/>
          <w:szCs w:val="22"/>
        </w:rPr>
      </w:pPr>
      <w:r w:rsidRPr="004E236A">
        <w:rPr>
          <w:i/>
          <w:sz w:val="22"/>
          <w:szCs w:val="22"/>
        </w:rPr>
        <w:lastRenderedPageBreak/>
        <w:t xml:space="preserve">COSTI 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 xml:space="preserve">Per frequentare le attività proposte è richiesto il pagamento di una quota di </w:t>
      </w:r>
    </w:p>
    <w:p w:rsidR="00A02FB8" w:rsidRPr="004E236A" w:rsidRDefault="00A02FB8" w:rsidP="00A02FB8">
      <w:pPr>
        <w:pStyle w:val="Paragrafoelenco"/>
        <w:numPr>
          <w:ilvl w:val="0"/>
          <w:numId w:val="36"/>
        </w:numPr>
        <w:suppressAutoHyphens w:val="0"/>
        <w:spacing w:line="276" w:lineRule="auto"/>
        <w:contextualSpacing/>
        <w:jc w:val="both"/>
        <w:rPr>
          <w:sz w:val="22"/>
          <w:szCs w:val="22"/>
        </w:rPr>
      </w:pPr>
      <w:r w:rsidRPr="004E236A">
        <w:rPr>
          <w:sz w:val="22"/>
          <w:szCs w:val="22"/>
        </w:rPr>
        <w:t>€ 195 per la solo mattina</w:t>
      </w:r>
    </w:p>
    <w:p w:rsidR="00A02FB8" w:rsidRPr="004E236A" w:rsidRDefault="00A02FB8" w:rsidP="00A02FB8">
      <w:pPr>
        <w:pStyle w:val="Paragrafoelenco"/>
        <w:numPr>
          <w:ilvl w:val="0"/>
          <w:numId w:val="36"/>
        </w:numPr>
        <w:suppressAutoHyphens w:val="0"/>
        <w:spacing w:line="276" w:lineRule="auto"/>
        <w:contextualSpacing/>
        <w:jc w:val="both"/>
        <w:rPr>
          <w:sz w:val="22"/>
          <w:szCs w:val="22"/>
        </w:rPr>
      </w:pPr>
      <w:r w:rsidRPr="004E236A">
        <w:rPr>
          <w:sz w:val="22"/>
          <w:szCs w:val="22"/>
        </w:rPr>
        <w:t>€ 290 per l’intera giornata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I costi si intendono per l’intero periodo di due settimane e non sono frazionabili.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La quota comprende le spese di iscrizione, partecipazione alle attività e assicurazione.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Le iscrizioni pervenute dopo la data del 30 giugno 2023 saranno possibili, ma subiranno un aumento del 30%:</w:t>
      </w:r>
    </w:p>
    <w:p w:rsidR="00A02FB8" w:rsidRPr="004E236A" w:rsidRDefault="00A02FB8" w:rsidP="00A02FB8">
      <w:pPr>
        <w:pStyle w:val="Paragrafoelenco"/>
        <w:numPr>
          <w:ilvl w:val="0"/>
          <w:numId w:val="37"/>
        </w:numPr>
        <w:suppressAutoHyphens w:val="0"/>
        <w:spacing w:line="276" w:lineRule="auto"/>
        <w:contextualSpacing/>
        <w:jc w:val="both"/>
        <w:rPr>
          <w:sz w:val="22"/>
          <w:szCs w:val="22"/>
        </w:rPr>
      </w:pPr>
      <w:r w:rsidRPr="004E236A">
        <w:rPr>
          <w:sz w:val="22"/>
          <w:szCs w:val="22"/>
        </w:rPr>
        <w:t>€250 per la solo mattina</w:t>
      </w:r>
    </w:p>
    <w:p w:rsidR="00A02FB8" w:rsidRPr="004E236A" w:rsidRDefault="00A02FB8" w:rsidP="00A02FB8">
      <w:pPr>
        <w:pStyle w:val="Paragrafoelenco"/>
        <w:numPr>
          <w:ilvl w:val="0"/>
          <w:numId w:val="36"/>
        </w:numPr>
        <w:suppressAutoHyphens w:val="0"/>
        <w:spacing w:line="276" w:lineRule="auto"/>
        <w:contextualSpacing/>
        <w:jc w:val="both"/>
        <w:rPr>
          <w:sz w:val="22"/>
          <w:szCs w:val="22"/>
        </w:rPr>
      </w:pPr>
      <w:r w:rsidRPr="004E236A">
        <w:rPr>
          <w:sz w:val="22"/>
          <w:szCs w:val="22"/>
        </w:rPr>
        <w:t>€360 per l’intera giornata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Vi è una riduzione della quota di €15 sull’intero periodo per ogni fratello o sorella.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Nel caso si decidesse di ospitare un tutor madrelingua la retta verrà scontata di €150.</w:t>
      </w:r>
    </w:p>
    <w:p w:rsidR="00A02FB8" w:rsidRPr="004E236A" w:rsidRDefault="00A02FB8" w:rsidP="00A02FB8">
      <w:pPr>
        <w:rPr>
          <w:sz w:val="22"/>
          <w:szCs w:val="22"/>
        </w:rPr>
      </w:pPr>
    </w:p>
    <w:p w:rsidR="00A02FB8" w:rsidRPr="004E236A" w:rsidRDefault="00A02FB8" w:rsidP="00A02FB8">
      <w:pPr>
        <w:spacing w:line="276" w:lineRule="auto"/>
        <w:jc w:val="both"/>
        <w:rPr>
          <w:i/>
          <w:sz w:val="22"/>
          <w:szCs w:val="22"/>
        </w:rPr>
      </w:pPr>
      <w:r w:rsidRPr="004E236A">
        <w:rPr>
          <w:i/>
          <w:sz w:val="22"/>
          <w:szCs w:val="22"/>
        </w:rPr>
        <w:t>ISCRIZIONE E PAGAMENTO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 xml:space="preserve">Le iscrizioni vanno effettuate online sul sito </w:t>
      </w:r>
      <w:hyperlink r:id="rId9" w:history="1">
        <w:r w:rsidRPr="00AF486F">
          <w:rPr>
            <w:rStyle w:val="Collegamentoipertestuale"/>
            <w:color w:val="3366FF"/>
            <w:sz w:val="22"/>
            <w:szCs w:val="22"/>
          </w:rPr>
          <w:t>www.labussolacooperativa.it</w:t>
        </w:r>
      </w:hyperlink>
      <w:r w:rsidRPr="004E236A">
        <w:rPr>
          <w:sz w:val="22"/>
          <w:szCs w:val="22"/>
        </w:rPr>
        <w:t xml:space="preserve"> dal 15 maggio al 30 giugno 2023 seguendo il link “ISCRIZIONI ATTIVITÀ ESTIVE” e accedendo poi alla sezione dedicata “ENGLISH CAMP – VITTORIO VENETO”.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Nel caso vi fossero difficoltà di accesso al modulo è possibile copiare nel browser il link diretto al modulo di iscrizione: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</w:p>
    <w:p w:rsidR="00A02FB8" w:rsidRPr="00AF486F" w:rsidRDefault="00A02FB8" w:rsidP="00A02FB8">
      <w:pPr>
        <w:spacing w:line="276" w:lineRule="auto"/>
        <w:rPr>
          <w:color w:val="3366FF"/>
          <w:sz w:val="22"/>
          <w:szCs w:val="22"/>
          <w:u w:val="single"/>
        </w:rPr>
      </w:pPr>
      <w:hyperlink r:id="rId10" w:history="1">
        <w:r w:rsidRPr="00AF486F">
          <w:rPr>
            <w:color w:val="3366FF"/>
            <w:sz w:val="22"/>
            <w:szCs w:val="22"/>
            <w:u w:val="single"/>
          </w:rPr>
          <w:t>https://docs.google.com/forms/d/e/1FAIpQLScZQPa7ukS6jCDnfK-O0JQZvg--Ar6HOgGSVfgJCNrdinHxsw/viewform?usp=sf_link</w:t>
        </w:r>
      </w:hyperlink>
    </w:p>
    <w:p w:rsidR="00A02FB8" w:rsidRPr="004E236A" w:rsidRDefault="00A02FB8" w:rsidP="00A02FB8">
      <w:pPr>
        <w:spacing w:line="276" w:lineRule="auto"/>
        <w:jc w:val="center"/>
        <w:rPr>
          <w:sz w:val="22"/>
          <w:szCs w:val="22"/>
        </w:rPr>
      </w:pPr>
    </w:p>
    <w:p w:rsidR="00A02FB8" w:rsidRPr="004E236A" w:rsidRDefault="00A02FB8" w:rsidP="00A02FB8">
      <w:pPr>
        <w:spacing w:line="276" w:lineRule="auto"/>
        <w:rPr>
          <w:sz w:val="22"/>
          <w:szCs w:val="22"/>
        </w:rPr>
      </w:pPr>
      <w:r w:rsidRPr="004E236A">
        <w:rPr>
          <w:sz w:val="22"/>
          <w:szCs w:val="22"/>
        </w:rPr>
        <w:t xml:space="preserve">L'iscrizione è possibile solo per l'intero periodo. </w:t>
      </w:r>
    </w:p>
    <w:p w:rsidR="00A02FB8" w:rsidRPr="004E236A" w:rsidRDefault="00A02FB8" w:rsidP="00A02FB8">
      <w:pPr>
        <w:spacing w:line="276" w:lineRule="auto"/>
        <w:rPr>
          <w:sz w:val="22"/>
          <w:szCs w:val="22"/>
        </w:rPr>
      </w:pPr>
      <w:r w:rsidRPr="004E236A">
        <w:rPr>
          <w:sz w:val="22"/>
          <w:szCs w:val="22"/>
        </w:rPr>
        <w:t>Prima di effettuare l‛iscrizione assicurarsi di disporre dei seguenti documenti:</w:t>
      </w:r>
    </w:p>
    <w:p w:rsidR="00A02FB8" w:rsidRPr="004E236A" w:rsidRDefault="00A02FB8" w:rsidP="00A02FB8">
      <w:pPr>
        <w:pStyle w:val="Paragrafoelenco"/>
        <w:numPr>
          <w:ilvl w:val="0"/>
          <w:numId w:val="36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Numero doc. di identità del genitore e/o persona/e delegata/e al ritiro</w:t>
      </w:r>
    </w:p>
    <w:p w:rsidR="00A02FB8" w:rsidRPr="004E236A" w:rsidRDefault="00A02FB8" w:rsidP="00A02FB8">
      <w:pPr>
        <w:pStyle w:val="Paragrafoelenco"/>
        <w:numPr>
          <w:ilvl w:val="0"/>
          <w:numId w:val="36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Certificati di allergie e/o farmaci speciali</w:t>
      </w:r>
    </w:p>
    <w:p w:rsidR="00A02FB8" w:rsidRPr="004E236A" w:rsidRDefault="00A02FB8" w:rsidP="00A02FB8">
      <w:pPr>
        <w:pStyle w:val="Paragrafoelenco"/>
        <w:numPr>
          <w:ilvl w:val="0"/>
          <w:numId w:val="36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Estremi dei documenti dei delegati al ritiro</w:t>
      </w:r>
    </w:p>
    <w:p w:rsidR="00A02FB8" w:rsidRPr="004E236A" w:rsidRDefault="00A02FB8" w:rsidP="00A02FB8">
      <w:pPr>
        <w:pStyle w:val="Paragrafoelenco"/>
        <w:numPr>
          <w:ilvl w:val="0"/>
          <w:numId w:val="36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Modulo di autorizzazione all’uscita autonoma (solo per bambini che abbiamo concluso la scuola primaria o frequentanti la scuola secondaria di primo grado)</w:t>
      </w:r>
    </w:p>
    <w:p w:rsidR="00A02FB8" w:rsidRPr="004E236A" w:rsidRDefault="00A02FB8" w:rsidP="00A02FB8">
      <w:pPr>
        <w:pStyle w:val="Paragrafoelenco"/>
        <w:numPr>
          <w:ilvl w:val="0"/>
          <w:numId w:val="36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 xml:space="preserve">Contabile di pagamento da allegare al modulo di iscrizione on-line. </w:t>
      </w:r>
    </w:p>
    <w:p w:rsidR="00A02FB8" w:rsidRPr="004E236A" w:rsidRDefault="00A02FB8" w:rsidP="00A02FB8">
      <w:pPr>
        <w:spacing w:line="276" w:lineRule="auto"/>
        <w:rPr>
          <w:sz w:val="22"/>
          <w:szCs w:val="22"/>
        </w:rPr>
      </w:pPr>
      <w:r w:rsidRPr="004E236A">
        <w:rPr>
          <w:sz w:val="22"/>
          <w:szCs w:val="22"/>
        </w:rPr>
        <w:t xml:space="preserve">Il pagamento deve essere effettuato tramite bonifico bancario </w:t>
      </w:r>
    </w:p>
    <w:p w:rsidR="00A02FB8" w:rsidRPr="004E236A" w:rsidRDefault="00A02FB8" w:rsidP="00A02FB8">
      <w:pPr>
        <w:pStyle w:val="Paragrafoelenco"/>
        <w:numPr>
          <w:ilvl w:val="0"/>
          <w:numId w:val="38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 xml:space="preserve">Intestatario: LA BUSSOLA COOPERATIVA </w:t>
      </w:r>
    </w:p>
    <w:p w:rsidR="00A02FB8" w:rsidRPr="004E236A" w:rsidRDefault="00A02FB8" w:rsidP="00A02FB8">
      <w:pPr>
        <w:pStyle w:val="Paragrafoelenco"/>
        <w:numPr>
          <w:ilvl w:val="0"/>
          <w:numId w:val="38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Istituto di credito:  PREALPI SAN BIANGIO</w:t>
      </w:r>
    </w:p>
    <w:p w:rsidR="00A02FB8" w:rsidRPr="004E236A" w:rsidRDefault="00A02FB8" w:rsidP="00A02FB8">
      <w:pPr>
        <w:pStyle w:val="Paragrafoelenco"/>
        <w:numPr>
          <w:ilvl w:val="0"/>
          <w:numId w:val="38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BIC: CCRTIT2TPRE</w:t>
      </w:r>
    </w:p>
    <w:p w:rsidR="00A02FB8" w:rsidRPr="004E236A" w:rsidRDefault="00A02FB8" w:rsidP="00A02FB8">
      <w:pPr>
        <w:pStyle w:val="Paragrafoelenco"/>
        <w:numPr>
          <w:ilvl w:val="0"/>
          <w:numId w:val="38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IBAN:  IT98 V089 0462 1800 2100 0004 921</w:t>
      </w:r>
    </w:p>
    <w:p w:rsidR="00A02FB8" w:rsidRPr="004E236A" w:rsidRDefault="00A02FB8" w:rsidP="00A02FB8">
      <w:pPr>
        <w:pStyle w:val="Paragrafoelenco"/>
        <w:numPr>
          <w:ilvl w:val="0"/>
          <w:numId w:val="38"/>
        </w:numPr>
        <w:suppressAutoHyphens w:val="0"/>
        <w:spacing w:line="276" w:lineRule="auto"/>
        <w:contextualSpacing/>
        <w:rPr>
          <w:sz w:val="22"/>
          <w:szCs w:val="22"/>
        </w:rPr>
      </w:pPr>
      <w:r w:rsidRPr="004E236A">
        <w:rPr>
          <w:sz w:val="22"/>
          <w:szCs w:val="22"/>
        </w:rPr>
        <w:t>Causale: Nome Cognome di bambino/a English Camp</w:t>
      </w:r>
    </w:p>
    <w:p w:rsidR="00A02FB8" w:rsidRPr="004E236A" w:rsidRDefault="00A02FB8" w:rsidP="00A02FB8">
      <w:pPr>
        <w:spacing w:line="276" w:lineRule="auto"/>
        <w:rPr>
          <w:sz w:val="22"/>
          <w:szCs w:val="22"/>
        </w:rPr>
      </w:pPr>
      <w:r w:rsidRPr="004E236A">
        <w:rPr>
          <w:sz w:val="22"/>
          <w:szCs w:val="22"/>
        </w:rPr>
        <w:t>Vi preghiamo di prestare attenzione all’inserimento di tutti i dati nella causale, altrimenti ci risulta impossibile risalire al “chi” ha effettuato il pagamento ed emettere la ricevuta.</w:t>
      </w:r>
    </w:p>
    <w:p w:rsidR="00A02FB8" w:rsidRPr="004E236A" w:rsidRDefault="00A02FB8" w:rsidP="00A02FB8">
      <w:pPr>
        <w:spacing w:line="276" w:lineRule="auto"/>
        <w:rPr>
          <w:sz w:val="22"/>
          <w:szCs w:val="22"/>
        </w:rPr>
      </w:pPr>
    </w:p>
    <w:p w:rsidR="00A02FB8" w:rsidRPr="004E236A" w:rsidRDefault="00A02FB8" w:rsidP="00A02FB8">
      <w:pPr>
        <w:spacing w:line="276" w:lineRule="auto"/>
        <w:rPr>
          <w:i/>
          <w:sz w:val="22"/>
          <w:szCs w:val="22"/>
        </w:rPr>
      </w:pPr>
      <w:r w:rsidRPr="004E236A">
        <w:rPr>
          <w:i/>
          <w:sz w:val="22"/>
          <w:szCs w:val="22"/>
        </w:rPr>
        <w:t xml:space="preserve">RIMBORSI 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L’iscrizione viene confermata al momento del pagamento della quota e con l’inoltro della contabile. Tale quota non sarà in alcun modo restituita.  Non sarà pertanto possibile chiedere di ricevere la quota versata, a meno che il camp non venga attivato per mancanza di numero minimo di iscritti o per mancanze imputabili alla cooperativa. In caso di malattie, quarantene o assenza di qualsiasi tipo non sarà possibile richiedere il rimborso.</w:t>
      </w:r>
    </w:p>
    <w:p w:rsidR="00A02FB8" w:rsidRPr="004E236A" w:rsidRDefault="00A02FB8" w:rsidP="00A02FB8">
      <w:pPr>
        <w:spacing w:line="276" w:lineRule="auto"/>
        <w:rPr>
          <w:i/>
          <w:sz w:val="22"/>
          <w:szCs w:val="22"/>
        </w:rPr>
      </w:pPr>
      <w:r w:rsidRPr="004E236A">
        <w:rPr>
          <w:i/>
          <w:sz w:val="22"/>
          <w:szCs w:val="22"/>
        </w:rPr>
        <w:lastRenderedPageBreak/>
        <w:t>HELPER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È possibile la partecipazione di studenti/esse frequentanti una scuola secondaria di secondo grado come helper. La partecipazione è soggetta a iscrizione sul sito sul sito</w:t>
      </w:r>
      <w:r w:rsidRPr="00AF486F">
        <w:rPr>
          <w:color w:val="3366FF"/>
          <w:sz w:val="22"/>
          <w:szCs w:val="22"/>
        </w:rPr>
        <w:t xml:space="preserve"> </w:t>
      </w:r>
      <w:hyperlink r:id="rId11" w:history="1">
        <w:r w:rsidRPr="00AF486F">
          <w:rPr>
            <w:rStyle w:val="Collegamentoipertestuale"/>
            <w:color w:val="3366FF"/>
            <w:sz w:val="22"/>
            <w:szCs w:val="22"/>
          </w:rPr>
          <w:t>www.labussolacooperativa.it</w:t>
        </w:r>
      </w:hyperlink>
      <w:r w:rsidRPr="004E236A">
        <w:rPr>
          <w:sz w:val="22"/>
          <w:szCs w:val="22"/>
        </w:rPr>
        <w:t xml:space="preserve"> dal 15 maggio al 30 giugno 2023 seguendo il link “ISCRIZIONI ATTIVITÀ ESTIVE” e accedendo poi alla sezione dedicata “ENGLISH CAMP - HELPER”. La partecipazione viene confermata con il versamento di una quota assicurativa di €20. (Nella causale del versamento scrivere: Nome Cognome minore HELPER English Camp 2023)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Nel caso vi fossero difficoltà di accesso al modulo è possibile copiare nel browser il link diretto al modulo di iscrizione: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</w:p>
    <w:p w:rsidR="00A02FB8" w:rsidRPr="00AF486F" w:rsidRDefault="00A02FB8" w:rsidP="00A02FB8">
      <w:pPr>
        <w:spacing w:line="276" w:lineRule="auto"/>
        <w:rPr>
          <w:color w:val="3366FF"/>
          <w:sz w:val="22"/>
          <w:szCs w:val="22"/>
        </w:rPr>
      </w:pPr>
      <w:hyperlink r:id="rId12" w:history="1">
        <w:r w:rsidRPr="00AF486F">
          <w:rPr>
            <w:rStyle w:val="Collegamentoipertestuale"/>
            <w:color w:val="3366FF"/>
            <w:sz w:val="22"/>
            <w:szCs w:val="22"/>
          </w:rPr>
          <w:t>https://docs.google.com/forms/d/e/1FAIpQLScIm6a-o0sV0toczt2kQ4__tO_4TzK1mu-DffeOUe55xqD-wQ/viewform?usp=sf_link</w:t>
        </w:r>
      </w:hyperlink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</w:p>
    <w:p w:rsidR="00A02FB8" w:rsidRPr="004E236A" w:rsidRDefault="00A02FB8" w:rsidP="00A02FB8">
      <w:pPr>
        <w:spacing w:line="276" w:lineRule="auto"/>
        <w:rPr>
          <w:i/>
          <w:sz w:val="22"/>
          <w:szCs w:val="22"/>
        </w:rPr>
      </w:pPr>
      <w:r w:rsidRPr="004E236A">
        <w:rPr>
          <w:i/>
          <w:sz w:val="22"/>
          <w:szCs w:val="22"/>
        </w:rPr>
        <w:t xml:space="preserve">MATERIALI NECESSARI </w:t>
      </w:r>
    </w:p>
    <w:p w:rsidR="00A02FB8" w:rsidRPr="004E236A" w:rsidRDefault="00A02FB8" w:rsidP="00A02FB8">
      <w:pPr>
        <w:spacing w:line="276" w:lineRule="auto"/>
        <w:rPr>
          <w:sz w:val="22"/>
          <w:szCs w:val="22"/>
        </w:rPr>
      </w:pPr>
      <w:r w:rsidRPr="004E236A">
        <w:rPr>
          <w:sz w:val="22"/>
          <w:szCs w:val="22"/>
        </w:rPr>
        <w:t>Abbigliamento comodo, pranzo al sacco ed eventuali merende.</w:t>
      </w:r>
    </w:p>
    <w:p w:rsidR="00A02FB8" w:rsidRPr="004E236A" w:rsidRDefault="00A02FB8" w:rsidP="00A02FB8">
      <w:pPr>
        <w:spacing w:line="276" w:lineRule="auto"/>
        <w:rPr>
          <w:sz w:val="22"/>
          <w:szCs w:val="22"/>
        </w:rPr>
      </w:pPr>
    </w:p>
    <w:p w:rsidR="00A02FB8" w:rsidRPr="004E236A" w:rsidRDefault="00A02FB8" w:rsidP="00A02FB8">
      <w:pPr>
        <w:spacing w:line="276" w:lineRule="auto"/>
        <w:jc w:val="both"/>
        <w:rPr>
          <w:i/>
          <w:sz w:val="22"/>
          <w:szCs w:val="22"/>
        </w:rPr>
      </w:pPr>
      <w:r w:rsidRPr="004E236A">
        <w:rPr>
          <w:i/>
          <w:sz w:val="22"/>
          <w:szCs w:val="22"/>
        </w:rPr>
        <w:t>REGOLE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È vietato introdurre al centro estivo qualsiasi apparecchio elettronico o cellulare.</w:t>
      </w:r>
    </w:p>
    <w:p w:rsidR="00A02FB8" w:rsidRPr="004E236A" w:rsidRDefault="00A02FB8" w:rsidP="00A02FB8">
      <w:pPr>
        <w:spacing w:line="276" w:lineRule="auto"/>
        <w:rPr>
          <w:sz w:val="22"/>
          <w:szCs w:val="22"/>
        </w:rPr>
      </w:pPr>
    </w:p>
    <w:p w:rsidR="00A02FB8" w:rsidRPr="004E236A" w:rsidRDefault="00A02FB8" w:rsidP="00A02FB8">
      <w:pPr>
        <w:spacing w:line="276" w:lineRule="auto"/>
        <w:rPr>
          <w:i/>
          <w:sz w:val="22"/>
          <w:szCs w:val="22"/>
        </w:rPr>
      </w:pPr>
      <w:r w:rsidRPr="004E236A">
        <w:rPr>
          <w:i/>
          <w:sz w:val="22"/>
          <w:szCs w:val="22"/>
        </w:rPr>
        <w:t xml:space="preserve">DOCUMENTI NECESSARI 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Per iniziare la frequenza dei nostri centri estivi vi ricordiamo che è necessario aver compilato tutta la documentazione presente nella domanda.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Si raccomanda di avere particolare attenzione rispetto alle deleghe o al documento per l’autorizzazione all’uscita autonoma per chi abbia concluso la frequenza dell’ultimo anno della scuola primaria o l’intero ciclo della scuola secondaria di primo grado.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Saranno prese in considerazione solamente le deleghe munite di numero di documento di identità che i delegati dovranno necessariamente avere al ritiro dei bambini. In caso di allergie è necessario presentare prima dell’inizio del centro estivo il certificato medico così che si possa procedere al prevenire eventuali contatti rischiosi.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</w:p>
    <w:p w:rsidR="00A02FB8" w:rsidRPr="004E236A" w:rsidRDefault="00A02FB8" w:rsidP="00A02FB8">
      <w:pPr>
        <w:spacing w:line="276" w:lineRule="auto"/>
        <w:jc w:val="both"/>
        <w:rPr>
          <w:i/>
          <w:sz w:val="22"/>
          <w:szCs w:val="22"/>
        </w:rPr>
      </w:pPr>
      <w:r w:rsidRPr="004E236A">
        <w:rPr>
          <w:i/>
          <w:sz w:val="22"/>
          <w:szCs w:val="22"/>
        </w:rPr>
        <w:t>INFORMAZIONI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Qualsiasi informazione può essere richiesta telefonando al numero 3517854662 o inviando una mail a estate@labussolacooperativa.it</w:t>
      </w:r>
    </w:p>
    <w:p w:rsidR="00A02FB8" w:rsidRPr="004E236A" w:rsidRDefault="00A02FB8" w:rsidP="00A02FB8">
      <w:pPr>
        <w:spacing w:line="276" w:lineRule="auto"/>
        <w:rPr>
          <w:sz w:val="22"/>
          <w:szCs w:val="22"/>
        </w:rPr>
      </w:pPr>
    </w:p>
    <w:p w:rsidR="00A02FB8" w:rsidRPr="004E236A" w:rsidRDefault="00A02FB8" w:rsidP="00A02FB8">
      <w:pPr>
        <w:spacing w:line="276" w:lineRule="auto"/>
        <w:rPr>
          <w:i/>
          <w:sz w:val="22"/>
          <w:szCs w:val="22"/>
        </w:rPr>
      </w:pPr>
      <w:r w:rsidRPr="004E236A">
        <w:rPr>
          <w:i/>
          <w:sz w:val="22"/>
          <w:szCs w:val="22"/>
        </w:rPr>
        <w:t xml:space="preserve">ACCETTAZIONE DEL REGOLAMENTO 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  <w:r w:rsidRPr="004E236A">
        <w:rPr>
          <w:sz w:val="22"/>
          <w:szCs w:val="22"/>
        </w:rPr>
        <w:t>Con la sottoscrizione dell’iscrizione  si dichiara di accettare in toto il presente regolamento ed eventuali variazioni dettate da DPCM.</w:t>
      </w:r>
    </w:p>
    <w:p w:rsidR="00A02FB8" w:rsidRPr="004E236A" w:rsidRDefault="00A02FB8" w:rsidP="00A02FB8">
      <w:pPr>
        <w:spacing w:line="276" w:lineRule="auto"/>
        <w:jc w:val="both"/>
        <w:rPr>
          <w:sz w:val="22"/>
          <w:szCs w:val="22"/>
        </w:rPr>
      </w:pPr>
    </w:p>
    <w:p w:rsidR="00A02FB8" w:rsidRPr="004E236A" w:rsidRDefault="00A02FB8" w:rsidP="00A02FB8">
      <w:pPr>
        <w:spacing w:line="276" w:lineRule="auto"/>
        <w:jc w:val="both"/>
        <w:rPr>
          <w:b/>
          <w:i/>
          <w:sz w:val="22"/>
          <w:szCs w:val="22"/>
        </w:rPr>
      </w:pPr>
      <w:r w:rsidRPr="004E236A">
        <w:rPr>
          <w:i/>
          <w:sz w:val="22"/>
          <w:szCs w:val="22"/>
        </w:rPr>
        <w:t>Aggiornamento del 10/05/2023</w:t>
      </w:r>
    </w:p>
    <w:p w:rsidR="001F1409" w:rsidRPr="004B385B" w:rsidRDefault="001F1409" w:rsidP="00A02FB8">
      <w:pPr>
        <w:pStyle w:val="Titolo6"/>
        <w:keepLines w:val="0"/>
        <w:numPr>
          <w:ilvl w:val="5"/>
          <w:numId w:val="1"/>
        </w:numPr>
        <w:suppressAutoHyphens/>
        <w:spacing w:before="0"/>
        <w:jc w:val="center"/>
        <w:rPr>
          <w:rFonts w:ascii="Times New Roman" w:eastAsia="Arial Unicode MS" w:hAnsi="Times New Roman"/>
          <w:b/>
          <w:i/>
          <w:color w:val="000000"/>
          <w:sz w:val="22"/>
          <w:szCs w:val="22"/>
          <w:u w:val="single"/>
        </w:rPr>
      </w:pPr>
    </w:p>
    <w:sectPr w:rsidR="001F1409" w:rsidRPr="004B385B" w:rsidSect="000E6EA1">
      <w:headerReference w:type="even" r:id="rId13"/>
      <w:footerReference w:type="default" r:id="rId14"/>
      <w:headerReference w:type="first" r:id="rId15"/>
      <w:pgSz w:w="11900" w:h="16840"/>
      <w:pgMar w:top="1417" w:right="1134" w:bottom="1134" w:left="1134" w:header="113" w:footer="14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95A" w:rsidRDefault="000A295A" w:rsidP="0076034F">
      <w:r>
        <w:separator/>
      </w:r>
    </w:p>
  </w:endnote>
  <w:endnote w:type="continuationSeparator" w:id="1">
    <w:p w:rsidR="000A295A" w:rsidRDefault="000A295A" w:rsidP="007603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123" w:rsidRDefault="00380BDB">
    <w:pPr>
      <w:pStyle w:val="Pidipagin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4103" type="#_x0000_t202" style="position:absolute;margin-left:0;margin-top:7.95pt;width:5in;height:69.9pt;z-index:251656704;visibility:visible;mso-position-horizontal:center;mso-position-horizontal-relative:margin;mso-position-vertical-relative:bottom-margin-area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" filled="f" stroked="f">
          <v:path arrowok="t"/>
          <v:textbox style="mso-next-textbox:#Casella di testo 2">
            <w:txbxContent>
              <w:p w:rsidR="00B23123" w:rsidRDefault="00B23123" w:rsidP="008618D7">
                <w:pPr>
                  <w:jc w:val="center"/>
                  <w:rPr>
                    <w:rFonts w:ascii="Century Gothic" w:hAnsi="Century Gothic"/>
                    <w:b/>
                    <w:color w:val="365F91"/>
                    <w:sz w:val="20"/>
                  </w:rPr>
                </w:pPr>
                <w:r>
                  <w:rPr>
                    <w:rFonts w:ascii="Century Gothic" w:hAnsi="Century Gothic"/>
                    <w:b/>
                    <w:color w:val="365F91"/>
                    <w:sz w:val="20"/>
                  </w:rPr>
                  <w:t>LA BUSSOLASOCIETA’ COOPERATIVA SOCIALE</w:t>
                </w:r>
              </w:p>
              <w:p w:rsidR="00B23123" w:rsidRPr="007D3612" w:rsidRDefault="00B23123" w:rsidP="008618D7">
                <w:pPr>
                  <w:jc w:val="center"/>
                  <w:rPr>
                    <w:rFonts w:ascii="Century Gothic" w:hAnsi="Century Gothic"/>
                    <w:color w:val="365F91"/>
                    <w:sz w:val="20"/>
                  </w:rPr>
                </w:pPr>
                <w:r w:rsidRPr="007D3612">
                  <w:rPr>
                    <w:rFonts w:ascii="Century Gothic" w:hAnsi="Century Gothic"/>
                    <w:color w:val="365F91"/>
                    <w:sz w:val="20"/>
                  </w:rPr>
                  <w:t>Sede Legale: Via Giacomo Camillo de Carlo, 3 – 31100 Treviso</w:t>
                </w:r>
              </w:p>
              <w:p w:rsidR="00B23123" w:rsidRPr="007D3612" w:rsidRDefault="00B23123" w:rsidP="008618D7">
                <w:pPr>
                  <w:jc w:val="center"/>
                  <w:rPr>
                    <w:rFonts w:ascii="Century Gothic" w:hAnsi="Century Gothic"/>
                    <w:color w:val="365F91"/>
                    <w:sz w:val="20"/>
                  </w:rPr>
                </w:pPr>
                <w:r w:rsidRPr="007D3612">
                  <w:rPr>
                    <w:rFonts w:ascii="Century Gothic" w:hAnsi="Century Gothic"/>
                    <w:color w:val="365F91"/>
                    <w:sz w:val="20"/>
                  </w:rPr>
                  <w:t>P. IVA: 05065060260</w:t>
                </w:r>
              </w:p>
              <w:p w:rsidR="00B23123" w:rsidRPr="007D3612" w:rsidRDefault="00B23123" w:rsidP="008618D7">
                <w:pPr>
                  <w:jc w:val="center"/>
                  <w:rPr>
                    <w:rFonts w:ascii="Century Gothic" w:hAnsi="Century Gothic"/>
                    <w:color w:val="365F91"/>
                    <w:sz w:val="20"/>
                  </w:rPr>
                </w:pPr>
                <w:r w:rsidRPr="007D3612">
                  <w:rPr>
                    <w:rFonts w:ascii="Century Gothic" w:hAnsi="Century Gothic"/>
                    <w:color w:val="365F91"/>
                    <w:sz w:val="20"/>
                  </w:rPr>
                  <w:t>PEC: labussolacooperativa@pec.it</w:t>
                </w:r>
              </w:p>
              <w:p w:rsidR="00B23123" w:rsidRPr="007D3612" w:rsidRDefault="00B23123" w:rsidP="002F7347">
                <w:pPr>
                  <w:jc w:val="center"/>
                  <w:rPr>
                    <w:rFonts w:ascii="Century Gothic" w:hAnsi="Century Gothic"/>
                    <w:color w:val="365F91"/>
                    <w:sz w:val="20"/>
                  </w:rPr>
                </w:pPr>
                <w:r w:rsidRPr="007D3612">
                  <w:rPr>
                    <w:rFonts w:ascii="Century Gothic" w:hAnsi="Century Gothic"/>
                    <w:color w:val="365F91"/>
                    <w:sz w:val="20"/>
                  </w:rPr>
                  <w:t>MAIL: labussolacooperativa@gmail.com</w:t>
                </w:r>
              </w:p>
            </w:txbxContent>
          </v:textbox>
          <w10:wrap type="square" anchorx="margin" anchory="margin"/>
        </v:shape>
      </w:pict>
    </w:r>
    <w:r>
      <w:rPr>
        <w:noProof/>
      </w:rPr>
      <w:pict>
        <v:shape id="Casella di testo 1" o:spid="_x0000_s4102" type="#_x0000_t202" style="position:absolute;margin-left:0;margin-top:23.85pt;width:55.4pt;height:39.75pt;z-index:251657728;visibility:visible;mso-position-horizontal:left;mso-position-horizontal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" fillcolor="window" stroked="f" strokeweight=".5pt">
          <v:path arrowok="t"/>
          <v:textbox style="mso-next-textbox:#Casella di testo 1">
            <w:txbxContent>
              <w:p w:rsidR="00B23123" w:rsidRPr="009B0933" w:rsidRDefault="00B23123">
                <w:pPr>
                  <w:rPr>
                    <w:rFonts w:ascii="Century Gothic" w:hAnsi="Century Gothic"/>
                    <w:color w:val="17365D"/>
                    <w:sz w:val="20"/>
                  </w:rPr>
                </w:pPr>
                <w:r w:rsidRPr="009B0933">
                  <w:rPr>
                    <w:rFonts w:ascii="Century Gothic" w:hAnsi="Century Gothic"/>
                    <w:color w:val="17365D"/>
                    <w:sz w:val="20"/>
                  </w:rPr>
                  <w:t xml:space="preserve">Rev. </w:t>
                </w:r>
                <w:r>
                  <w:rPr>
                    <w:rFonts w:ascii="Century Gothic" w:hAnsi="Century Gothic"/>
                    <w:color w:val="17365D"/>
                    <w:sz w:val="20"/>
                  </w:rPr>
                  <w:t>1</w:t>
                </w:r>
              </w:p>
              <w:p w:rsidR="00B23123" w:rsidRPr="009B0933" w:rsidRDefault="00B23123">
                <w:pPr>
                  <w:rPr>
                    <w:rFonts w:ascii="Century Gothic" w:hAnsi="Century Gothic"/>
                    <w:color w:val="17365D"/>
                    <w:sz w:val="20"/>
                  </w:rPr>
                </w:pPr>
                <w:r>
                  <w:rPr>
                    <w:rFonts w:ascii="Century Gothic" w:hAnsi="Century Gothic"/>
                    <w:color w:val="17365D"/>
                    <w:sz w:val="20"/>
                  </w:rPr>
                  <w:t>26</w:t>
                </w:r>
                <w:r w:rsidRPr="009B0933">
                  <w:rPr>
                    <w:rFonts w:ascii="Century Gothic" w:hAnsi="Century Gothic"/>
                    <w:color w:val="17365D"/>
                    <w:sz w:val="20"/>
                  </w:rPr>
                  <w:t>-</w:t>
                </w:r>
                <w:r>
                  <w:rPr>
                    <w:rFonts w:ascii="Century Gothic" w:hAnsi="Century Gothic"/>
                    <w:color w:val="17365D"/>
                    <w:sz w:val="20"/>
                  </w:rPr>
                  <w:t>01-20</w:t>
                </w:r>
              </w:p>
            </w:txbxContent>
          </v:textbox>
          <w10:wrap anchorx="margin"/>
        </v:shape>
      </w:pict>
    </w:r>
    <w:r w:rsidR="00B23123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5980430</wp:posOffset>
          </wp:positionH>
          <wp:positionV relativeFrom="paragraph">
            <wp:posOffset>9486265</wp:posOffset>
          </wp:positionV>
          <wp:extent cx="612140" cy="605155"/>
          <wp:effectExtent l="0" t="0" r="0" b="0"/>
          <wp:wrapNone/>
          <wp:docPr id="2" name="Immagine 54" descr="S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4" descr="Si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95A" w:rsidRDefault="000A295A" w:rsidP="0076034F">
      <w:r>
        <w:separator/>
      </w:r>
    </w:p>
  </w:footnote>
  <w:footnote w:type="continuationSeparator" w:id="1">
    <w:p w:rsidR="000A295A" w:rsidRDefault="000A295A" w:rsidP="007603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123" w:rsidRDefault="00380BD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5196797" o:spid="_x0000_s4101" type="#_x0000_t75" style="position:absolute;margin-left:0;margin-top:0;width:481.55pt;height:458.7pt;z-index:-251653120;mso-position-horizontal:center;mso-position-horizontal-relative:margin;mso-position-vertical:center;mso-position-vertical-relative:margin" o:allowincell="f">
          <v:imagedata r:id="rId1" o:title="logo def la bussola-0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123" w:rsidRDefault="00380BD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5196796" o:spid="_x0000_s4097" type="#_x0000_t75" style="position:absolute;margin-left:0;margin-top:0;width:481.55pt;height:458.7pt;z-index:-251654144;mso-position-horizontal:center;mso-position-horizontal-relative:margin;mso-position-vertical:center;mso-position-vertical-relative:margin" o:allowincell="f">
          <v:imagedata r:id="rId1" o:title="logo def la bussola-0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000000"/>
      </w:r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multilevel"/>
    <w:tmpl w:val="00000009"/>
    <w:name w:val="WW8Num13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>
      <w:start w:val="1"/>
      <w:numFmt w:val="decimal"/>
      <w:lvlText w:val="%2."/>
      <w:lvlJc w:val="left"/>
      <w:pPr>
        <w:tabs>
          <w:tab w:val="num" w:pos="1050"/>
        </w:tabs>
        <w:ind w:left="1050" w:hanging="360"/>
      </w:pPr>
    </w:lvl>
    <w:lvl w:ilvl="2">
      <w:start w:val="1"/>
      <w:numFmt w:val="decimal"/>
      <w:lvlText w:val="%3."/>
      <w:lvlJc w:val="left"/>
      <w:pPr>
        <w:tabs>
          <w:tab w:val="num" w:pos="1410"/>
        </w:tabs>
        <w:ind w:left="1410" w:hanging="360"/>
      </w:pPr>
    </w:lvl>
    <w:lvl w:ilvl="3">
      <w:start w:val="1"/>
      <w:numFmt w:val="decimal"/>
      <w:lvlText w:val="%4."/>
      <w:lvlJc w:val="left"/>
      <w:pPr>
        <w:tabs>
          <w:tab w:val="num" w:pos="1770"/>
        </w:tabs>
        <w:ind w:left="1770" w:hanging="360"/>
      </w:pPr>
    </w:lvl>
    <w:lvl w:ilvl="4">
      <w:start w:val="1"/>
      <w:numFmt w:val="decimal"/>
      <w:lvlText w:val="%5."/>
      <w:lvlJc w:val="left"/>
      <w:pPr>
        <w:tabs>
          <w:tab w:val="num" w:pos="2130"/>
        </w:tabs>
        <w:ind w:left="2130" w:hanging="360"/>
      </w:pPr>
    </w:lvl>
    <w:lvl w:ilvl="5">
      <w:start w:val="1"/>
      <w:numFmt w:val="decimal"/>
      <w:lvlText w:val="%6."/>
      <w:lvlJc w:val="left"/>
      <w:pPr>
        <w:tabs>
          <w:tab w:val="num" w:pos="2490"/>
        </w:tabs>
        <w:ind w:left="2490" w:hanging="360"/>
      </w:pPr>
    </w:lvl>
    <w:lvl w:ilvl="6">
      <w:start w:val="1"/>
      <w:numFmt w:val="decimal"/>
      <w:lvlText w:val="%7."/>
      <w:lvlJc w:val="left"/>
      <w:pPr>
        <w:tabs>
          <w:tab w:val="num" w:pos="2850"/>
        </w:tabs>
        <w:ind w:left="2850" w:hanging="360"/>
      </w:pPr>
    </w:lvl>
    <w:lvl w:ilvl="7">
      <w:start w:val="1"/>
      <w:numFmt w:val="decimal"/>
      <w:lvlText w:val="%8."/>
      <w:lvlJc w:val="left"/>
      <w:pPr>
        <w:tabs>
          <w:tab w:val="num" w:pos="3210"/>
        </w:tabs>
        <w:ind w:left="3210" w:hanging="360"/>
      </w:pPr>
    </w:lvl>
    <w:lvl w:ilvl="8">
      <w:start w:val="1"/>
      <w:numFmt w:val="decimal"/>
      <w:lvlText w:val="%9."/>
      <w:lvlJc w:val="left"/>
      <w:pPr>
        <w:tabs>
          <w:tab w:val="num" w:pos="3570"/>
        </w:tabs>
        <w:ind w:left="3570" w:hanging="360"/>
      </w:pPr>
    </w:lvl>
  </w:abstractNum>
  <w:abstractNum w:abstractNumId="9">
    <w:nsid w:val="0000000A"/>
    <w:multiLevelType w:val="multi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0">
    <w:nsid w:val="0000000B"/>
    <w:multiLevelType w:val="singleLevel"/>
    <w:tmpl w:val="0000000B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/>
      </w:rPr>
    </w:lvl>
  </w:abstractNum>
  <w:abstractNum w:abstractNumId="11">
    <w:nsid w:val="0000000C"/>
    <w:multiLevelType w:val="singleLevel"/>
    <w:tmpl w:val="0000000C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000000D"/>
    <w:multiLevelType w:val="singleLevel"/>
    <w:tmpl w:val="0000000D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/>
      </w:rPr>
    </w:lvl>
  </w:abstractNum>
  <w:abstractNum w:abstractNumId="13">
    <w:nsid w:val="0000000E"/>
    <w:multiLevelType w:val="singleLevel"/>
    <w:tmpl w:val="0000000E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4">
    <w:nsid w:val="0000000F"/>
    <w:multiLevelType w:val="singleLevel"/>
    <w:tmpl w:val="0000000F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5">
    <w:nsid w:val="00000010"/>
    <w:multiLevelType w:val="singleLevel"/>
    <w:tmpl w:val="00000010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6">
    <w:nsid w:val="00000011"/>
    <w:multiLevelType w:val="singleLevel"/>
    <w:tmpl w:val="00000011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7">
    <w:nsid w:val="00000012"/>
    <w:multiLevelType w:val="singleLevel"/>
    <w:tmpl w:val="00000012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8">
    <w:nsid w:val="00000013"/>
    <w:multiLevelType w:val="singleLevel"/>
    <w:tmpl w:val="00000013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9">
    <w:nsid w:val="00000014"/>
    <w:multiLevelType w:val="singleLevel"/>
    <w:tmpl w:val="00000014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0">
    <w:nsid w:val="00000015"/>
    <w:multiLevelType w:val="singleLevel"/>
    <w:tmpl w:val="00000015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1">
    <w:nsid w:val="00000016"/>
    <w:multiLevelType w:val="singleLevel"/>
    <w:tmpl w:val="00000016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2">
    <w:nsid w:val="002B127F"/>
    <w:multiLevelType w:val="hybridMultilevel"/>
    <w:tmpl w:val="D1204AA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02745196"/>
    <w:multiLevelType w:val="hybridMultilevel"/>
    <w:tmpl w:val="560092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27F6B5C"/>
    <w:multiLevelType w:val="hybridMultilevel"/>
    <w:tmpl w:val="F30251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486354D"/>
    <w:multiLevelType w:val="hybridMultilevel"/>
    <w:tmpl w:val="B2225E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4CD6B23"/>
    <w:multiLevelType w:val="hybridMultilevel"/>
    <w:tmpl w:val="B936E0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6477E9D"/>
    <w:multiLevelType w:val="hybridMultilevel"/>
    <w:tmpl w:val="21ECE4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B697735"/>
    <w:multiLevelType w:val="hybridMultilevel"/>
    <w:tmpl w:val="0B785A5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F7E05A6"/>
    <w:multiLevelType w:val="hybridMultilevel"/>
    <w:tmpl w:val="CC60FDE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97C5860"/>
    <w:multiLevelType w:val="hybridMultilevel"/>
    <w:tmpl w:val="91EA499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C3542A6"/>
    <w:multiLevelType w:val="hybridMultilevel"/>
    <w:tmpl w:val="1E6C8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C995FB5"/>
    <w:multiLevelType w:val="hybridMultilevel"/>
    <w:tmpl w:val="C3AE72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D0F7567"/>
    <w:multiLevelType w:val="hybridMultilevel"/>
    <w:tmpl w:val="9C9452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0115C78"/>
    <w:multiLevelType w:val="hybridMultilevel"/>
    <w:tmpl w:val="4DEE1D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80219A7"/>
    <w:multiLevelType w:val="hybridMultilevel"/>
    <w:tmpl w:val="8F2E68A4"/>
    <w:name w:val="WW8Num2622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80D3AD3"/>
    <w:multiLevelType w:val="hybridMultilevel"/>
    <w:tmpl w:val="F838FE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A6E76E2"/>
    <w:multiLevelType w:val="hybridMultilevel"/>
    <w:tmpl w:val="016870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DED0661"/>
    <w:multiLevelType w:val="hybridMultilevel"/>
    <w:tmpl w:val="E1FAE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0B01902"/>
    <w:multiLevelType w:val="hybridMultilevel"/>
    <w:tmpl w:val="2416A5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3725559"/>
    <w:multiLevelType w:val="hybridMultilevel"/>
    <w:tmpl w:val="FD0EAC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82349CF"/>
    <w:multiLevelType w:val="hybridMultilevel"/>
    <w:tmpl w:val="AA9E0B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1220746"/>
    <w:multiLevelType w:val="hybridMultilevel"/>
    <w:tmpl w:val="628CF5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A2B1D0B"/>
    <w:multiLevelType w:val="hybridMultilevel"/>
    <w:tmpl w:val="D18C82D6"/>
    <w:styleLink w:val="Stileimportato1"/>
    <w:lvl w:ilvl="0" w:tplc="DB2A9102">
      <w:start w:val="1"/>
      <w:numFmt w:val="upperLetter"/>
      <w:lvlText w:val="%1."/>
      <w:lvlJc w:val="left"/>
      <w:pPr>
        <w:tabs>
          <w:tab w:val="left" w:pos="55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2CA7F16">
      <w:start w:val="1"/>
      <w:numFmt w:val="lowerLetter"/>
      <w:lvlText w:val="%2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0CEEFCA">
      <w:start w:val="1"/>
      <w:numFmt w:val="lowerRoman"/>
      <w:lvlText w:val="%3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216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39802DC">
      <w:start w:val="1"/>
      <w:numFmt w:val="decimal"/>
      <w:lvlText w:val="%4."/>
      <w:lvlJc w:val="left"/>
      <w:pPr>
        <w:tabs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27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CB6FFF8">
      <w:start w:val="1"/>
      <w:numFmt w:val="lowerLetter"/>
      <w:lvlText w:val="%5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540E3DE">
      <w:start w:val="1"/>
      <w:numFmt w:val="lowerRoman"/>
      <w:lvlText w:val="%6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4320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AEAF5E0">
      <w:start w:val="1"/>
      <w:numFmt w:val="decimal"/>
      <w:lvlText w:val="%7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50CDC2">
      <w:start w:val="1"/>
      <w:numFmt w:val="lowerLetter"/>
      <w:lvlText w:val="%8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7ABF34">
      <w:start w:val="1"/>
      <w:numFmt w:val="lowerRoman"/>
      <w:lvlText w:val="%9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6412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nsid w:val="4EE90137"/>
    <w:multiLevelType w:val="hybridMultilevel"/>
    <w:tmpl w:val="989E6280"/>
    <w:lvl w:ilvl="0" w:tplc="C73013E0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6165CF7"/>
    <w:multiLevelType w:val="hybridMultilevel"/>
    <w:tmpl w:val="79285B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29A0CD1"/>
    <w:multiLevelType w:val="hybridMultilevel"/>
    <w:tmpl w:val="FA08A0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31A39DA"/>
    <w:multiLevelType w:val="hybridMultilevel"/>
    <w:tmpl w:val="E800F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FBE2CAC"/>
    <w:multiLevelType w:val="hybridMultilevel"/>
    <w:tmpl w:val="D2FEE9F0"/>
    <w:lvl w:ilvl="0" w:tplc="B42443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FDF06A8"/>
    <w:multiLevelType w:val="hybridMultilevel"/>
    <w:tmpl w:val="1A7430F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8163DAD"/>
    <w:multiLevelType w:val="hybridMultilevel"/>
    <w:tmpl w:val="BED20D80"/>
    <w:name w:val="WW8Num26222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87D2384"/>
    <w:multiLevelType w:val="hybridMultilevel"/>
    <w:tmpl w:val="53A411E8"/>
    <w:name w:val="WW8Num26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9726B9C"/>
    <w:multiLevelType w:val="hybridMultilevel"/>
    <w:tmpl w:val="06ECDB54"/>
    <w:name w:val="WW8Num262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A002751"/>
    <w:multiLevelType w:val="hybridMultilevel"/>
    <w:tmpl w:val="3202CB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BBB0DD0"/>
    <w:multiLevelType w:val="multilevel"/>
    <w:tmpl w:val="510A6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C8424CC"/>
    <w:multiLevelType w:val="hybridMultilevel"/>
    <w:tmpl w:val="031A7DC8"/>
    <w:lvl w:ilvl="0" w:tplc="D5B4D41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9"/>
  </w:num>
  <w:num w:numId="5">
    <w:abstractNumId w:val="12"/>
  </w:num>
  <w:num w:numId="6">
    <w:abstractNumId w:val="14"/>
  </w:num>
  <w:num w:numId="7">
    <w:abstractNumId w:val="16"/>
  </w:num>
  <w:num w:numId="8">
    <w:abstractNumId w:val="23"/>
  </w:num>
  <w:num w:numId="9">
    <w:abstractNumId w:val="43"/>
  </w:num>
  <w:num w:numId="10">
    <w:abstractNumId w:val="34"/>
  </w:num>
  <w:num w:numId="11">
    <w:abstractNumId w:val="45"/>
  </w:num>
  <w:num w:numId="12">
    <w:abstractNumId w:val="44"/>
  </w:num>
  <w:num w:numId="13">
    <w:abstractNumId w:val="27"/>
  </w:num>
  <w:num w:numId="14">
    <w:abstractNumId w:val="28"/>
  </w:num>
  <w:num w:numId="15">
    <w:abstractNumId w:val="49"/>
  </w:num>
  <w:num w:numId="16">
    <w:abstractNumId w:val="26"/>
  </w:num>
  <w:num w:numId="17">
    <w:abstractNumId w:val="41"/>
  </w:num>
  <w:num w:numId="18">
    <w:abstractNumId w:val="33"/>
  </w:num>
  <w:num w:numId="19">
    <w:abstractNumId w:val="54"/>
  </w:num>
  <w:num w:numId="20">
    <w:abstractNumId w:val="55"/>
  </w:num>
  <w:num w:numId="21">
    <w:abstractNumId w:val="47"/>
  </w:num>
  <w:num w:numId="22">
    <w:abstractNumId w:val="40"/>
  </w:num>
  <w:num w:numId="23">
    <w:abstractNumId w:val="42"/>
  </w:num>
  <w:num w:numId="24">
    <w:abstractNumId w:val="35"/>
  </w:num>
  <w:num w:numId="25">
    <w:abstractNumId w:val="39"/>
  </w:num>
  <w:num w:numId="26">
    <w:abstractNumId w:val="32"/>
  </w:num>
  <w:num w:numId="27">
    <w:abstractNumId w:val="36"/>
  </w:num>
  <w:num w:numId="28">
    <w:abstractNumId w:val="29"/>
  </w:num>
  <w:num w:numId="29">
    <w:abstractNumId w:val="48"/>
  </w:num>
  <w:num w:numId="30">
    <w:abstractNumId w:val="53"/>
  </w:num>
  <w:num w:numId="31">
    <w:abstractNumId w:val="46"/>
  </w:num>
  <w:num w:numId="32">
    <w:abstractNumId w:val="30"/>
  </w:num>
  <w:num w:numId="33">
    <w:abstractNumId w:val="24"/>
  </w:num>
  <w:num w:numId="34">
    <w:abstractNumId w:val="31"/>
  </w:num>
  <w:num w:numId="35">
    <w:abstractNumId w:val="38"/>
  </w:num>
  <w:num w:numId="36">
    <w:abstractNumId w:val="25"/>
  </w:num>
  <w:num w:numId="37">
    <w:abstractNumId w:val="37"/>
  </w:num>
  <w:num w:numId="38">
    <w:abstractNumId w:val="22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attachedTemplate r:id="rId1"/>
  <w:defaultTabStop w:val="709"/>
  <w:hyphenationZone w:val="283"/>
  <w:drawingGridHorizontalSpacing w:val="120"/>
  <w:displayHorizontalDrawingGridEvery w:val="2"/>
  <w:characterSpacingControl w:val="doNotCompress"/>
  <w:hdrShapeDefaults>
    <o:shapedefaults v:ext="edit" spidmax="389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23978"/>
    <w:rsid w:val="00003759"/>
    <w:rsid w:val="00007654"/>
    <w:rsid w:val="00046037"/>
    <w:rsid w:val="000469F2"/>
    <w:rsid w:val="0004751A"/>
    <w:rsid w:val="00051339"/>
    <w:rsid w:val="0005774F"/>
    <w:rsid w:val="00060591"/>
    <w:rsid w:val="00070289"/>
    <w:rsid w:val="00070AA0"/>
    <w:rsid w:val="0008144F"/>
    <w:rsid w:val="000A2083"/>
    <w:rsid w:val="000A295A"/>
    <w:rsid w:val="000A2B8F"/>
    <w:rsid w:val="000A2DE8"/>
    <w:rsid w:val="000C0D71"/>
    <w:rsid w:val="000E576C"/>
    <w:rsid w:val="000E6EA1"/>
    <w:rsid w:val="000F50DD"/>
    <w:rsid w:val="001217F6"/>
    <w:rsid w:val="00124009"/>
    <w:rsid w:val="001300D0"/>
    <w:rsid w:val="00134DC9"/>
    <w:rsid w:val="0014062D"/>
    <w:rsid w:val="00141D11"/>
    <w:rsid w:val="00147BCA"/>
    <w:rsid w:val="00151F7A"/>
    <w:rsid w:val="001558AC"/>
    <w:rsid w:val="001609E2"/>
    <w:rsid w:val="001663A1"/>
    <w:rsid w:val="001665B6"/>
    <w:rsid w:val="00191EDA"/>
    <w:rsid w:val="00195E3B"/>
    <w:rsid w:val="001A3D0C"/>
    <w:rsid w:val="001B35A6"/>
    <w:rsid w:val="001C4A85"/>
    <w:rsid w:val="001E3575"/>
    <w:rsid w:val="001E64F5"/>
    <w:rsid w:val="001F1409"/>
    <w:rsid w:val="001F4BC5"/>
    <w:rsid w:val="0021045E"/>
    <w:rsid w:val="002300ED"/>
    <w:rsid w:val="00233BFE"/>
    <w:rsid w:val="002346CB"/>
    <w:rsid w:val="002350E5"/>
    <w:rsid w:val="0024393C"/>
    <w:rsid w:val="00254C9B"/>
    <w:rsid w:val="002619DC"/>
    <w:rsid w:val="0027767B"/>
    <w:rsid w:val="00280344"/>
    <w:rsid w:val="00282D49"/>
    <w:rsid w:val="002862CD"/>
    <w:rsid w:val="002A3A2A"/>
    <w:rsid w:val="002A5C29"/>
    <w:rsid w:val="002B043F"/>
    <w:rsid w:val="002C3873"/>
    <w:rsid w:val="002D096B"/>
    <w:rsid w:val="002E17EC"/>
    <w:rsid w:val="002F3033"/>
    <w:rsid w:val="002F5F30"/>
    <w:rsid w:val="002F7347"/>
    <w:rsid w:val="00317907"/>
    <w:rsid w:val="00356D91"/>
    <w:rsid w:val="003645B9"/>
    <w:rsid w:val="00370A67"/>
    <w:rsid w:val="00377325"/>
    <w:rsid w:val="00380BDB"/>
    <w:rsid w:val="003852D5"/>
    <w:rsid w:val="0039622E"/>
    <w:rsid w:val="003D26F3"/>
    <w:rsid w:val="003F16E3"/>
    <w:rsid w:val="004062ED"/>
    <w:rsid w:val="0041486B"/>
    <w:rsid w:val="00424244"/>
    <w:rsid w:val="00433971"/>
    <w:rsid w:val="0045641F"/>
    <w:rsid w:val="00460391"/>
    <w:rsid w:val="00477133"/>
    <w:rsid w:val="00484EE4"/>
    <w:rsid w:val="00494A44"/>
    <w:rsid w:val="004A67EB"/>
    <w:rsid w:val="004B385B"/>
    <w:rsid w:val="004B416B"/>
    <w:rsid w:val="004C50EA"/>
    <w:rsid w:val="004D3A8C"/>
    <w:rsid w:val="004E241A"/>
    <w:rsid w:val="004F6882"/>
    <w:rsid w:val="00504786"/>
    <w:rsid w:val="00513D42"/>
    <w:rsid w:val="005316DC"/>
    <w:rsid w:val="00540CB1"/>
    <w:rsid w:val="00553A25"/>
    <w:rsid w:val="0055783D"/>
    <w:rsid w:val="00564B0D"/>
    <w:rsid w:val="005667F3"/>
    <w:rsid w:val="00574554"/>
    <w:rsid w:val="00581054"/>
    <w:rsid w:val="00581A70"/>
    <w:rsid w:val="00590B2C"/>
    <w:rsid w:val="005946FD"/>
    <w:rsid w:val="005A32C1"/>
    <w:rsid w:val="005A7502"/>
    <w:rsid w:val="005B1EA5"/>
    <w:rsid w:val="005B7DED"/>
    <w:rsid w:val="005C11BA"/>
    <w:rsid w:val="005D6D3C"/>
    <w:rsid w:val="005E18E9"/>
    <w:rsid w:val="005E198B"/>
    <w:rsid w:val="005F00BF"/>
    <w:rsid w:val="005F1AC6"/>
    <w:rsid w:val="005F1F26"/>
    <w:rsid w:val="005F31E6"/>
    <w:rsid w:val="006254E1"/>
    <w:rsid w:val="006864BF"/>
    <w:rsid w:val="00691896"/>
    <w:rsid w:val="0069495C"/>
    <w:rsid w:val="006A251C"/>
    <w:rsid w:val="006B6834"/>
    <w:rsid w:val="006B7994"/>
    <w:rsid w:val="006C478E"/>
    <w:rsid w:val="006C52BE"/>
    <w:rsid w:val="006F1284"/>
    <w:rsid w:val="006F7D80"/>
    <w:rsid w:val="007012AA"/>
    <w:rsid w:val="0070453C"/>
    <w:rsid w:val="007071AE"/>
    <w:rsid w:val="00712190"/>
    <w:rsid w:val="00736363"/>
    <w:rsid w:val="007434A9"/>
    <w:rsid w:val="00743BE8"/>
    <w:rsid w:val="00750998"/>
    <w:rsid w:val="0076034F"/>
    <w:rsid w:val="007774B6"/>
    <w:rsid w:val="00784D72"/>
    <w:rsid w:val="00786DC8"/>
    <w:rsid w:val="00786F32"/>
    <w:rsid w:val="00792036"/>
    <w:rsid w:val="00795678"/>
    <w:rsid w:val="007A1E8C"/>
    <w:rsid w:val="007A2E3E"/>
    <w:rsid w:val="007A2EDC"/>
    <w:rsid w:val="007A5E81"/>
    <w:rsid w:val="007B4F13"/>
    <w:rsid w:val="007C40EB"/>
    <w:rsid w:val="007C6FD4"/>
    <w:rsid w:val="007D3612"/>
    <w:rsid w:val="007D4009"/>
    <w:rsid w:val="007D54CE"/>
    <w:rsid w:val="007E40B0"/>
    <w:rsid w:val="007E62A2"/>
    <w:rsid w:val="007E7BFE"/>
    <w:rsid w:val="007F046B"/>
    <w:rsid w:val="007F474B"/>
    <w:rsid w:val="00810BDE"/>
    <w:rsid w:val="0081493E"/>
    <w:rsid w:val="00821291"/>
    <w:rsid w:val="00842843"/>
    <w:rsid w:val="00846B40"/>
    <w:rsid w:val="00861436"/>
    <w:rsid w:val="008618D7"/>
    <w:rsid w:val="00870575"/>
    <w:rsid w:val="0088331B"/>
    <w:rsid w:val="00885DEA"/>
    <w:rsid w:val="0089309E"/>
    <w:rsid w:val="00897143"/>
    <w:rsid w:val="00897256"/>
    <w:rsid w:val="008A4DE9"/>
    <w:rsid w:val="008B1752"/>
    <w:rsid w:val="008C333A"/>
    <w:rsid w:val="008D1660"/>
    <w:rsid w:val="008D6BE7"/>
    <w:rsid w:val="008E11C4"/>
    <w:rsid w:val="008E5942"/>
    <w:rsid w:val="008F0389"/>
    <w:rsid w:val="009004E1"/>
    <w:rsid w:val="009015D6"/>
    <w:rsid w:val="009171E6"/>
    <w:rsid w:val="009200EE"/>
    <w:rsid w:val="00923978"/>
    <w:rsid w:val="009259E5"/>
    <w:rsid w:val="00926A06"/>
    <w:rsid w:val="0093181D"/>
    <w:rsid w:val="00932EE1"/>
    <w:rsid w:val="00954C07"/>
    <w:rsid w:val="00955EBF"/>
    <w:rsid w:val="009659F0"/>
    <w:rsid w:val="00973D3D"/>
    <w:rsid w:val="00986E4E"/>
    <w:rsid w:val="00990036"/>
    <w:rsid w:val="00995A08"/>
    <w:rsid w:val="009A036F"/>
    <w:rsid w:val="009A08FE"/>
    <w:rsid w:val="009B0933"/>
    <w:rsid w:val="009B21FA"/>
    <w:rsid w:val="009C06D9"/>
    <w:rsid w:val="009C4BF5"/>
    <w:rsid w:val="009D592C"/>
    <w:rsid w:val="009E7B79"/>
    <w:rsid w:val="00A02FB8"/>
    <w:rsid w:val="00A13E14"/>
    <w:rsid w:val="00A140C3"/>
    <w:rsid w:val="00A20CC4"/>
    <w:rsid w:val="00A238D4"/>
    <w:rsid w:val="00A308F1"/>
    <w:rsid w:val="00A31F41"/>
    <w:rsid w:val="00A348AF"/>
    <w:rsid w:val="00A3582E"/>
    <w:rsid w:val="00A4689C"/>
    <w:rsid w:val="00A470B8"/>
    <w:rsid w:val="00A64490"/>
    <w:rsid w:val="00A6675D"/>
    <w:rsid w:val="00A725D8"/>
    <w:rsid w:val="00A77AE2"/>
    <w:rsid w:val="00A82E0B"/>
    <w:rsid w:val="00A85362"/>
    <w:rsid w:val="00A96A9D"/>
    <w:rsid w:val="00AA14EA"/>
    <w:rsid w:val="00AA2527"/>
    <w:rsid w:val="00AB7224"/>
    <w:rsid w:val="00AC47F3"/>
    <w:rsid w:val="00AD6D1C"/>
    <w:rsid w:val="00AE381A"/>
    <w:rsid w:val="00AE4685"/>
    <w:rsid w:val="00AF400F"/>
    <w:rsid w:val="00AF486F"/>
    <w:rsid w:val="00B05102"/>
    <w:rsid w:val="00B147B8"/>
    <w:rsid w:val="00B23123"/>
    <w:rsid w:val="00B23978"/>
    <w:rsid w:val="00B44AF9"/>
    <w:rsid w:val="00B46649"/>
    <w:rsid w:val="00B6582F"/>
    <w:rsid w:val="00B66367"/>
    <w:rsid w:val="00B70FFB"/>
    <w:rsid w:val="00B72088"/>
    <w:rsid w:val="00B7485D"/>
    <w:rsid w:val="00B775CF"/>
    <w:rsid w:val="00B92343"/>
    <w:rsid w:val="00B936B2"/>
    <w:rsid w:val="00BA2A21"/>
    <w:rsid w:val="00BA37F3"/>
    <w:rsid w:val="00BB7383"/>
    <w:rsid w:val="00BC68E1"/>
    <w:rsid w:val="00BD2FBA"/>
    <w:rsid w:val="00BD7D2A"/>
    <w:rsid w:val="00BF0F14"/>
    <w:rsid w:val="00BF2A95"/>
    <w:rsid w:val="00C024C3"/>
    <w:rsid w:val="00C14287"/>
    <w:rsid w:val="00C2546A"/>
    <w:rsid w:val="00C32DB8"/>
    <w:rsid w:val="00C33694"/>
    <w:rsid w:val="00C34ADA"/>
    <w:rsid w:val="00C47603"/>
    <w:rsid w:val="00C51EBD"/>
    <w:rsid w:val="00C61F76"/>
    <w:rsid w:val="00C77DBC"/>
    <w:rsid w:val="00C92BD9"/>
    <w:rsid w:val="00CA74E1"/>
    <w:rsid w:val="00CB0763"/>
    <w:rsid w:val="00CC0123"/>
    <w:rsid w:val="00CD2870"/>
    <w:rsid w:val="00CD29B0"/>
    <w:rsid w:val="00D01A5E"/>
    <w:rsid w:val="00D04DF1"/>
    <w:rsid w:val="00D05F32"/>
    <w:rsid w:val="00D31CEB"/>
    <w:rsid w:val="00D32353"/>
    <w:rsid w:val="00D34FAC"/>
    <w:rsid w:val="00D4036C"/>
    <w:rsid w:val="00D54DA7"/>
    <w:rsid w:val="00D73F9C"/>
    <w:rsid w:val="00D836AC"/>
    <w:rsid w:val="00D83DFA"/>
    <w:rsid w:val="00DA4827"/>
    <w:rsid w:val="00DB0B67"/>
    <w:rsid w:val="00DE06AB"/>
    <w:rsid w:val="00DE127F"/>
    <w:rsid w:val="00DF0C24"/>
    <w:rsid w:val="00E02B1E"/>
    <w:rsid w:val="00E202FF"/>
    <w:rsid w:val="00E40693"/>
    <w:rsid w:val="00E45D5C"/>
    <w:rsid w:val="00E52780"/>
    <w:rsid w:val="00E54C78"/>
    <w:rsid w:val="00E72EB8"/>
    <w:rsid w:val="00E73B7D"/>
    <w:rsid w:val="00E74214"/>
    <w:rsid w:val="00E83776"/>
    <w:rsid w:val="00E91F90"/>
    <w:rsid w:val="00E94A1C"/>
    <w:rsid w:val="00E96601"/>
    <w:rsid w:val="00EA326F"/>
    <w:rsid w:val="00EB4875"/>
    <w:rsid w:val="00EC0716"/>
    <w:rsid w:val="00EC228E"/>
    <w:rsid w:val="00ED2DAF"/>
    <w:rsid w:val="00ED7AFF"/>
    <w:rsid w:val="00EF5E33"/>
    <w:rsid w:val="00EF7740"/>
    <w:rsid w:val="00F0288C"/>
    <w:rsid w:val="00F04D66"/>
    <w:rsid w:val="00F05D8B"/>
    <w:rsid w:val="00F24321"/>
    <w:rsid w:val="00F2467C"/>
    <w:rsid w:val="00F37B46"/>
    <w:rsid w:val="00F63581"/>
    <w:rsid w:val="00F7207F"/>
    <w:rsid w:val="00F8545A"/>
    <w:rsid w:val="00FA0019"/>
    <w:rsid w:val="00FA021C"/>
    <w:rsid w:val="00FA0DC7"/>
    <w:rsid w:val="00FA7705"/>
    <w:rsid w:val="00FA7AD5"/>
    <w:rsid w:val="00FB25D8"/>
    <w:rsid w:val="00FC027D"/>
    <w:rsid w:val="00FE01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96A9D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7D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E45D5C"/>
    <w:pPr>
      <w:pBdr>
        <w:top w:val="single" w:sz="6" w:space="1" w:color="000000"/>
        <w:left w:val="single" w:sz="6" w:space="4" w:color="000000"/>
        <w:bottom w:val="single" w:sz="6" w:space="0" w:color="000000"/>
        <w:right w:val="single" w:sz="6" w:space="4" w:color="000000"/>
      </w:pBdr>
      <w:ind w:left="1418" w:hanging="1418"/>
      <w:jc w:val="center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itolo4">
    <w:name w:val="heading 4"/>
    <w:basedOn w:val="Normale"/>
    <w:link w:val="Titolo4Carattere"/>
    <w:uiPriority w:val="9"/>
    <w:qFormat/>
    <w:rsid w:val="00E45D5C"/>
    <w:pPr>
      <w:jc w:val="center"/>
      <w:outlineLvl w:val="3"/>
    </w:pPr>
    <w:rPr>
      <w:rFonts w:ascii="Times New Roman" w:eastAsia="Times New Roman" w:hAnsi="Times New Roman"/>
      <w:b/>
      <w:bCs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77DB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unhideWhenUsed/>
    <w:rsid w:val="0076034F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6034F"/>
  </w:style>
  <w:style w:type="character" w:styleId="Rimandonotaapidipagina">
    <w:name w:val="footnote reference"/>
    <w:uiPriority w:val="99"/>
    <w:unhideWhenUsed/>
    <w:rsid w:val="0076034F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034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76034F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uiPriority w:val="99"/>
    <w:unhideWhenUsed/>
    <w:rsid w:val="004C50EA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C50EA"/>
    <w:rPr>
      <w:color w:val="800080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D3A8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3A8C"/>
  </w:style>
  <w:style w:type="paragraph" w:styleId="Pidipagina">
    <w:name w:val="footer"/>
    <w:basedOn w:val="Normale"/>
    <w:link w:val="PidipaginaCarattere"/>
    <w:uiPriority w:val="99"/>
    <w:unhideWhenUsed/>
    <w:rsid w:val="004D3A8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3A8C"/>
  </w:style>
  <w:style w:type="character" w:customStyle="1" w:styleId="Titolo3Carattere">
    <w:name w:val="Titolo 3 Carattere"/>
    <w:link w:val="Titolo3"/>
    <w:uiPriority w:val="9"/>
    <w:rsid w:val="00E45D5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itolo4Carattere">
    <w:name w:val="Titolo 4 Carattere"/>
    <w:link w:val="Titolo4"/>
    <w:uiPriority w:val="9"/>
    <w:rsid w:val="00E45D5C"/>
    <w:rPr>
      <w:rFonts w:ascii="Times New Roman" w:eastAsia="Times New Roman" w:hAnsi="Times New Roman" w:cs="Times New Roman"/>
      <w:b/>
      <w:bCs/>
    </w:rPr>
  </w:style>
  <w:style w:type="paragraph" w:customStyle="1" w:styleId="western">
    <w:name w:val="western"/>
    <w:basedOn w:val="Normale"/>
    <w:rsid w:val="00E45D5C"/>
    <w:pPr>
      <w:spacing w:before="100" w:beforeAutospacing="1"/>
      <w:jc w:val="both"/>
    </w:pPr>
    <w:rPr>
      <w:rFonts w:ascii="Times New Roman" w:eastAsia="Times New Roman" w:hAnsi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7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77DB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orpodeltesto">
    <w:name w:val="Body Text"/>
    <w:basedOn w:val="Normale"/>
    <w:link w:val="CorpodeltestoCarattere"/>
    <w:rsid w:val="00C77DBC"/>
    <w:pPr>
      <w:suppressAutoHyphens/>
    </w:pPr>
    <w:rPr>
      <w:rFonts w:ascii="Times New Roman" w:eastAsia="Times New Roman" w:hAnsi="Times New Roman" w:cs="Calibri"/>
      <w:szCs w:val="20"/>
      <w:lang w:eastAsia="ar-SA"/>
    </w:rPr>
  </w:style>
  <w:style w:type="character" w:customStyle="1" w:styleId="CorpodeltestoCarattere">
    <w:name w:val="Corpo del testo Carattere"/>
    <w:basedOn w:val="Carpredefinitoparagrafo"/>
    <w:link w:val="Corpodeltesto"/>
    <w:rsid w:val="00C77DBC"/>
    <w:rPr>
      <w:rFonts w:ascii="Times New Roman" w:eastAsia="Times New Roman" w:hAnsi="Times New Roman" w:cs="Calibri"/>
      <w:sz w:val="24"/>
      <w:lang w:eastAsia="ar-SA"/>
    </w:rPr>
  </w:style>
  <w:style w:type="paragraph" w:customStyle="1" w:styleId="Intestazione1">
    <w:name w:val="Intestazione1"/>
    <w:basedOn w:val="Normale"/>
    <w:next w:val="Corpodeltesto"/>
    <w:rsid w:val="00C77DBC"/>
    <w:pPr>
      <w:suppressAutoHyphens/>
    </w:pPr>
    <w:rPr>
      <w:rFonts w:ascii="Times New Roman" w:eastAsia="Times New Roman" w:hAnsi="Times New Roman" w:cs="Calibri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C77DBC"/>
    <w:pPr>
      <w:suppressAutoHyphens/>
      <w:ind w:left="720"/>
    </w:pPr>
    <w:rPr>
      <w:rFonts w:ascii="Times New Roman" w:eastAsia="Times New Roman" w:hAnsi="Times New Roman" w:cs="Calibri"/>
      <w:lang w:eastAsia="ar-SA"/>
    </w:rPr>
  </w:style>
  <w:style w:type="paragraph" w:styleId="Rientrocorpodeltesto">
    <w:name w:val="Body Text Indent"/>
    <w:basedOn w:val="Normale"/>
    <w:link w:val="RientrocorpodeltestoCarattere"/>
    <w:rsid w:val="00C77DBC"/>
    <w:pPr>
      <w:suppressAutoHyphens/>
      <w:spacing w:after="120"/>
      <w:ind w:left="283"/>
    </w:pPr>
    <w:rPr>
      <w:rFonts w:ascii="Times New Roman" w:eastAsia="Times New Roman" w:hAnsi="Times New Roman" w:cs="Calibri"/>
      <w:lang w:eastAsia="ar-SA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C77DBC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Rientrocorpodeltesto21">
    <w:name w:val="Rientro corpo del testo 21"/>
    <w:basedOn w:val="Normale"/>
    <w:rsid w:val="00C77DBC"/>
    <w:pPr>
      <w:suppressAutoHyphens/>
      <w:ind w:left="284"/>
    </w:pPr>
    <w:rPr>
      <w:rFonts w:ascii="Times New Roman" w:eastAsia="Times New Roman" w:hAnsi="Times New Roman" w:cs="Calibri"/>
      <w:szCs w:val="20"/>
      <w:lang w:eastAsia="ar-SA"/>
    </w:rPr>
  </w:style>
  <w:style w:type="paragraph" w:customStyle="1" w:styleId="Corpodeltesto21">
    <w:name w:val="Corpo del testo 21"/>
    <w:basedOn w:val="Normale"/>
    <w:rsid w:val="00C77DBC"/>
    <w:pPr>
      <w:suppressAutoHyphens/>
      <w:spacing w:after="120" w:line="480" w:lineRule="auto"/>
    </w:pPr>
    <w:rPr>
      <w:rFonts w:ascii="Times New Roman" w:eastAsia="Times New Roman" w:hAnsi="Times New Roman" w:cs="Calibri"/>
      <w:lang w:eastAsia="ar-SA"/>
    </w:rPr>
  </w:style>
  <w:style w:type="numbering" w:customStyle="1" w:styleId="Stileimportato1">
    <w:name w:val="Stile importato 1"/>
    <w:rsid w:val="00932EE1"/>
    <w:pPr>
      <w:numPr>
        <w:numId w:val="9"/>
      </w:numPr>
    </w:pPr>
  </w:style>
  <w:style w:type="paragraph" w:customStyle="1" w:styleId="Standard">
    <w:name w:val="Standard"/>
    <w:rsid w:val="000A2DE8"/>
    <w:pPr>
      <w:suppressAutoHyphens/>
      <w:textAlignment w:val="baseline"/>
    </w:pPr>
    <w:rPr>
      <w:rFonts w:ascii="Times New Roman" w:eastAsia="Times New Roman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rsid w:val="000A2DE8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table" w:styleId="Sfondomedio2-Colore2">
    <w:name w:val="Medium Shading 2 Accent 2"/>
    <w:basedOn w:val="Tabellanormale"/>
    <w:uiPriority w:val="64"/>
    <w:rsid w:val="000A2DE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Enfasigrassetto">
    <w:name w:val="Strong"/>
    <w:basedOn w:val="Carpredefinitoparagrafo"/>
    <w:uiPriority w:val="22"/>
    <w:qFormat/>
    <w:rsid w:val="000A2DE8"/>
    <w:rPr>
      <w:b/>
      <w:bCs/>
    </w:rPr>
  </w:style>
  <w:style w:type="paragraph" w:styleId="NormaleWeb">
    <w:name w:val="Normal (Web)"/>
    <w:basedOn w:val="Normale"/>
    <w:uiPriority w:val="99"/>
    <w:unhideWhenUsed/>
    <w:rsid w:val="0000765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tab-span">
    <w:name w:val="apple-tab-span"/>
    <w:basedOn w:val="Carpredefinitoparagrafo"/>
    <w:rsid w:val="00007654"/>
  </w:style>
  <w:style w:type="paragraph" w:styleId="Didascalia">
    <w:name w:val="caption"/>
    <w:basedOn w:val="Normale"/>
    <w:next w:val="Normale"/>
    <w:uiPriority w:val="35"/>
    <w:unhideWhenUsed/>
    <w:qFormat/>
    <w:rsid w:val="00DE06AB"/>
    <w:pPr>
      <w:spacing w:after="200"/>
    </w:pPr>
    <w:rPr>
      <w:b/>
      <w:bCs/>
      <w:color w:val="4472C4" w:themeColor="accent1"/>
      <w:sz w:val="18"/>
      <w:szCs w:val="18"/>
    </w:rPr>
  </w:style>
  <w:style w:type="table" w:styleId="Grigliatabella">
    <w:name w:val="Table Grid"/>
    <w:basedOn w:val="Tabellanormale"/>
    <w:uiPriority w:val="59"/>
    <w:rsid w:val="00F04D6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01999">
          <w:marLeft w:val="3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731">
          <w:marLeft w:val="3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5410">
          <w:marLeft w:val="3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0182">
          <w:marLeft w:val="3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28191">
          <w:marLeft w:val="3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525">
          <w:marLeft w:val="3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5176">
          <w:marLeft w:val="3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google.com/forms/d/e/1FAIpQLScIm6a-o0sV0toczt2kQ4__tO_4TzK1mu-DffeOUe55xqD-wQ/viewform?usp=sf_lin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bussolacooperativa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docs.google.com/forms/d/e/1FAIpQLScZQPa7ukS6jCDnfK-O0JQZvg--Ar6HOgGSVfgJCNrdinHxsw/viewform?usp=sf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bussolacooperativa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lvi\Desktop\LA%20BUSSOLA\2022\centri%20estivi%2022\PG%20ESTATE2021_NERVESA%202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818C04-4CE0-469C-97D6-AEAA5EAF9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PG ESTATE2021_NERVESA 22</Template>
  <TotalTime>11</TotalTime>
  <Pages>1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Links>
    <vt:vector size="6" baseType="variant">
      <vt:variant>
        <vt:i4>1900598</vt:i4>
      </vt:variant>
      <vt:variant>
        <vt:i4>0</vt:i4>
      </vt:variant>
      <vt:variant>
        <vt:i4>0</vt:i4>
      </vt:variant>
      <vt:variant>
        <vt:i4>5</vt:i4>
      </vt:variant>
      <vt:variant>
        <vt:lpwstr>mailto:info@cooperativacomunica.org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Mion</dc:creator>
  <cp:lastModifiedBy>Silvia Mion</cp:lastModifiedBy>
  <cp:revision>6</cp:revision>
  <cp:lastPrinted>2023-05-14T14:00:00Z</cp:lastPrinted>
  <dcterms:created xsi:type="dcterms:W3CDTF">2023-05-14T13:52:00Z</dcterms:created>
  <dcterms:modified xsi:type="dcterms:W3CDTF">2023-05-14T14:02:00Z</dcterms:modified>
</cp:coreProperties>
</file>